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7B10686E" w14:textId="66409F6E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art. 207 Ustawy z dnia 27 sierpnia 2009 r. o finansach publicznych (t. j. </w:t>
      </w:r>
      <w:r w:rsidR="005D5C73" w:rsidRPr="001B3D54">
        <w:rPr>
          <w:rFonts w:asciiTheme="minorHAnsi" w:hAnsiTheme="minorHAnsi" w:cstheme="minorHAnsi"/>
        </w:rPr>
        <w:t>Dz.U. 2023 poz. 1270</w:t>
      </w:r>
      <w:r w:rsidR="005B1B4B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z </w:t>
      </w:r>
      <w:proofErr w:type="spellStart"/>
      <w:r w:rsidRPr="001B3D54">
        <w:rPr>
          <w:rFonts w:asciiTheme="minorHAnsi" w:hAnsiTheme="minorHAnsi" w:cstheme="minorHAnsi"/>
        </w:rPr>
        <w:t>późn</w:t>
      </w:r>
      <w:proofErr w:type="spellEnd"/>
      <w:r w:rsidRPr="001B3D54">
        <w:rPr>
          <w:rFonts w:asciiTheme="minorHAnsi" w:hAnsiTheme="minorHAnsi" w:cstheme="minorHAnsi"/>
        </w:rPr>
        <w:t>. zm.);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CDDC61A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132C92" w:rsidRPr="001B3D54">
        <w:rPr>
          <w:rFonts w:asciiTheme="minorHAnsi" w:hAnsiTheme="minorHAnsi" w:cstheme="minorHAnsi"/>
        </w:rPr>
        <w:t>3</w:t>
      </w:r>
      <w:r w:rsidRPr="001B3D54">
        <w:rPr>
          <w:rFonts w:asciiTheme="minorHAnsi" w:hAnsiTheme="minorHAnsi" w:cstheme="minorHAnsi"/>
        </w:rPr>
        <w:t xml:space="preserve"> r. poz. </w:t>
      </w:r>
      <w:r w:rsidR="00132C92" w:rsidRPr="001B3D54">
        <w:rPr>
          <w:rFonts w:asciiTheme="minorHAnsi" w:hAnsiTheme="minorHAnsi" w:cstheme="minorHAnsi"/>
        </w:rPr>
        <w:t xml:space="preserve">659 z </w:t>
      </w:r>
      <w:proofErr w:type="spellStart"/>
      <w:r w:rsidR="00132C92" w:rsidRPr="001B3D54">
        <w:rPr>
          <w:rFonts w:asciiTheme="minorHAnsi" w:hAnsiTheme="minorHAnsi" w:cstheme="minorHAnsi"/>
        </w:rPr>
        <w:t>późn</w:t>
      </w:r>
      <w:proofErr w:type="spellEnd"/>
      <w:r w:rsidR="00132C92" w:rsidRPr="001B3D54">
        <w:rPr>
          <w:rFonts w:asciiTheme="minorHAnsi" w:hAnsiTheme="minorHAnsi" w:cstheme="minorHAnsi"/>
        </w:rPr>
        <w:t>. zm.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</w:t>
        </w:r>
        <w:proofErr w:type="spellStart"/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</w:t>
        </w:r>
        <w:proofErr w:type="spellEnd"/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E14119D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729862CA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lastRenderedPageBreak/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</w:t>
      </w:r>
      <w:r w:rsidR="00966943">
        <w:rPr>
          <w:rFonts w:asciiTheme="minorHAnsi" w:hAnsiTheme="minorHAnsi" w:cstheme="minorHAnsi"/>
        </w:rPr>
        <w:t>)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0717C2BA" w14:textId="77777777" w:rsidR="00A92635" w:rsidRPr="00A92635" w:rsidRDefault="00A92635" w:rsidP="00A92635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A92635">
        <w:rPr>
          <w:rFonts w:asciiTheme="minorHAnsi" w:hAnsiTheme="minorHAnsi" w:cstheme="minorHAnsi"/>
          <w:b/>
        </w:rPr>
        <w:t>Oświadczenie o wysokości otrzymanej pomocy de minimis</w:t>
      </w:r>
    </w:p>
    <w:p w14:paraId="4911BB53" w14:textId="5B423515" w:rsidR="00A92635" w:rsidRPr="00A92635" w:rsidRDefault="00966943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="00A92635"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="00A92635"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="00A92635" w:rsidRPr="00A92635">
        <w:rPr>
          <w:rFonts w:asciiTheme="minorHAnsi" w:hAnsiTheme="minorHAnsi" w:cstheme="minorHAnsi"/>
        </w:rPr>
        <w:t>oświadczeń,</w:t>
      </w:r>
      <w:r>
        <w:rPr>
          <w:rFonts w:asciiTheme="minorHAnsi" w:hAnsiTheme="minorHAnsi" w:cstheme="minorHAnsi"/>
        </w:rPr>
        <w:t xml:space="preserve"> jak również odpowiedzialności karnej </w:t>
      </w:r>
      <w:r w:rsidR="00A92635"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="00A92635"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="00A92635" w:rsidRPr="00A92635">
        <w:rPr>
          <w:rFonts w:asciiTheme="minorHAnsi" w:hAnsiTheme="minorHAnsi" w:cstheme="minorHAnsi"/>
        </w:rPr>
        <w:t>kodeksu karnego oświadczam, że w ciągu bieżącego roku podatkowego oraz dwóch poprzedzających go lat podatkowych</w:t>
      </w:r>
    </w:p>
    <w:p w14:paraId="484C4D86" w14:textId="17FE9C9A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5"/>
      </w:r>
    </w:p>
    <w:p w14:paraId="3246D683" w14:textId="107E427D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6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62A02858" w14:textId="77777777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7906F90F" w14:textId="2E54FA3E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6B299C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7955" w14:textId="77777777" w:rsidR="00323DD8" w:rsidRDefault="00323DD8">
      <w:r>
        <w:separator/>
      </w:r>
    </w:p>
  </w:endnote>
  <w:endnote w:type="continuationSeparator" w:id="0">
    <w:p w14:paraId="00956D4B" w14:textId="77777777" w:rsidR="00323DD8" w:rsidRDefault="00323DD8">
      <w:r>
        <w:continuationSeparator/>
      </w:r>
    </w:p>
  </w:endnote>
  <w:endnote w:type="continuationNotice" w:id="1">
    <w:p w14:paraId="187784B4" w14:textId="77777777" w:rsidR="00323DD8" w:rsidRDefault="00323D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11BB" w14:textId="6F6F5429" w:rsidR="006B299C" w:rsidRDefault="006B299C">
    <w:pPr>
      <w:pStyle w:val="Stopka"/>
    </w:pPr>
    <w:r>
      <w:rPr>
        <w:noProof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A78A" w14:textId="77777777" w:rsidR="00323DD8" w:rsidRDefault="00323DD8">
      <w:r>
        <w:separator/>
      </w:r>
    </w:p>
  </w:footnote>
  <w:footnote w:type="continuationSeparator" w:id="0">
    <w:p w14:paraId="216B8620" w14:textId="77777777" w:rsidR="00323DD8" w:rsidRDefault="00323DD8">
      <w:r>
        <w:continuationSeparator/>
      </w:r>
    </w:p>
  </w:footnote>
  <w:footnote w:type="continuationNotice" w:id="1">
    <w:p w14:paraId="25F5C9B6" w14:textId="77777777" w:rsidR="00323DD8" w:rsidRDefault="00323DD8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1DCA8063" w14:textId="4E3DABE4" w:rsidR="00A92635" w:rsidRDefault="00A92635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6">
    <w:p w14:paraId="3DE885FC" w14:textId="2E7BC161" w:rsidR="00A92635" w:rsidRDefault="00A92635">
      <w:pPr>
        <w:pStyle w:val="Tekstprzypisudolnego"/>
      </w:pPr>
      <w:r>
        <w:rPr>
          <w:rStyle w:val="Odwoanieprzypisudolnego"/>
        </w:rPr>
        <w:footnoteRef/>
      </w:r>
      <w:r>
        <w:t xml:space="preserve"> Niewłaściwe </w:t>
      </w:r>
      <w:r w:rsidR="0006718C">
        <w:t>skreślić</w:t>
      </w:r>
    </w:p>
  </w:footnote>
  <w:footnote w:id="7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78996">
    <w:abstractNumId w:val="3"/>
  </w:num>
  <w:num w:numId="2" w16cid:durableId="874386078">
    <w:abstractNumId w:val="4"/>
  </w:num>
  <w:num w:numId="3" w16cid:durableId="390203107">
    <w:abstractNumId w:val="5"/>
  </w:num>
  <w:num w:numId="4" w16cid:durableId="195586356">
    <w:abstractNumId w:val="8"/>
  </w:num>
  <w:num w:numId="5" w16cid:durableId="508717193">
    <w:abstractNumId w:val="9"/>
  </w:num>
  <w:num w:numId="6" w16cid:durableId="1354069475">
    <w:abstractNumId w:val="10"/>
  </w:num>
  <w:num w:numId="7" w16cid:durableId="783842579">
    <w:abstractNumId w:val="48"/>
  </w:num>
  <w:num w:numId="8" w16cid:durableId="1230268874">
    <w:abstractNumId w:val="63"/>
  </w:num>
  <w:num w:numId="9" w16cid:durableId="1739094114">
    <w:abstractNumId w:val="121"/>
  </w:num>
  <w:num w:numId="10" w16cid:durableId="1003387662">
    <w:abstractNumId w:val="105"/>
  </w:num>
  <w:num w:numId="11" w16cid:durableId="1025054948">
    <w:abstractNumId w:val="152"/>
  </w:num>
  <w:num w:numId="12" w16cid:durableId="2063942122">
    <w:abstractNumId w:val="145"/>
  </w:num>
  <w:num w:numId="13" w16cid:durableId="2135320487">
    <w:abstractNumId w:val="75"/>
  </w:num>
  <w:num w:numId="14" w16cid:durableId="761344201">
    <w:abstractNumId w:val="116"/>
  </w:num>
  <w:num w:numId="15" w16cid:durableId="1043137654">
    <w:abstractNumId w:val="58"/>
  </w:num>
  <w:num w:numId="16" w16cid:durableId="122889571">
    <w:abstractNumId w:val="90"/>
  </w:num>
  <w:num w:numId="17" w16cid:durableId="721902814">
    <w:abstractNumId w:val="148"/>
  </w:num>
  <w:num w:numId="18" w16cid:durableId="453864283">
    <w:abstractNumId w:val="65"/>
  </w:num>
  <w:num w:numId="19" w16cid:durableId="2118938048">
    <w:abstractNumId w:val="114"/>
  </w:num>
  <w:num w:numId="20" w16cid:durableId="831528234">
    <w:abstractNumId w:val="98"/>
  </w:num>
  <w:num w:numId="21" w16cid:durableId="15090">
    <w:abstractNumId w:val="80"/>
  </w:num>
  <w:num w:numId="22" w16cid:durableId="954866384">
    <w:abstractNumId w:val="138"/>
  </w:num>
  <w:num w:numId="23" w16cid:durableId="461969405">
    <w:abstractNumId w:val="132"/>
  </w:num>
  <w:num w:numId="24" w16cid:durableId="647976146">
    <w:abstractNumId w:val="59"/>
  </w:num>
  <w:num w:numId="25" w16cid:durableId="697316177">
    <w:abstractNumId w:val="60"/>
  </w:num>
  <w:num w:numId="26" w16cid:durableId="982779989">
    <w:abstractNumId w:val="115"/>
  </w:num>
  <w:num w:numId="27" w16cid:durableId="771515880">
    <w:abstractNumId w:val="53"/>
  </w:num>
  <w:num w:numId="28" w16cid:durableId="978077049">
    <w:abstractNumId w:val="127"/>
  </w:num>
  <w:num w:numId="29" w16cid:durableId="423310240">
    <w:abstractNumId w:val="87"/>
  </w:num>
  <w:num w:numId="30" w16cid:durableId="1669673340">
    <w:abstractNumId w:val="99"/>
  </w:num>
  <w:num w:numId="31" w16cid:durableId="276987602">
    <w:abstractNumId w:val="93"/>
  </w:num>
  <w:num w:numId="32" w16cid:durableId="465661494">
    <w:abstractNumId w:val="70"/>
  </w:num>
  <w:num w:numId="33" w16cid:durableId="1230113342">
    <w:abstractNumId w:val="149"/>
  </w:num>
  <w:num w:numId="34" w16cid:durableId="1524438678">
    <w:abstractNumId w:val="67"/>
  </w:num>
  <w:num w:numId="35" w16cid:durableId="1063720331">
    <w:abstractNumId w:val="71"/>
  </w:num>
  <w:num w:numId="36" w16cid:durableId="965770557">
    <w:abstractNumId w:val="51"/>
  </w:num>
  <w:num w:numId="37" w16cid:durableId="547684427">
    <w:abstractNumId w:val="113"/>
  </w:num>
  <w:num w:numId="38" w16cid:durableId="1916939501">
    <w:abstractNumId w:val="131"/>
  </w:num>
  <w:num w:numId="39" w16cid:durableId="1042630167">
    <w:abstractNumId w:val="57"/>
  </w:num>
  <w:num w:numId="40" w16cid:durableId="2025015087">
    <w:abstractNumId w:val="50"/>
  </w:num>
  <w:num w:numId="41" w16cid:durableId="253167988">
    <w:abstractNumId w:val="106"/>
  </w:num>
  <w:num w:numId="42" w16cid:durableId="916791132">
    <w:abstractNumId w:val="119"/>
  </w:num>
  <w:num w:numId="43" w16cid:durableId="1528368950">
    <w:abstractNumId w:val="151"/>
  </w:num>
  <w:num w:numId="44" w16cid:durableId="2102331863">
    <w:abstractNumId w:val="142"/>
  </w:num>
  <w:num w:numId="45" w16cid:durableId="857888146">
    <w:abstractNumId w:val="54"/>
  </w:num>
  <w:num w:numId="46" w16cid:durableId="1911187079">
    <w:abstractNumId w:val="146"/>
  </w:num>
  <w:num w:numId="47" w16cid:durableId="255941213">
    <w:abstractNumId w:val="111"/>
  </w:num>
  <w:num w:numId="48" w16cid:durableId="282855472">
    <w:abstractNumId w:val="126"/>
  </w:num>
  <w:num w:numId="49" w16cid:durableId="358628205">
    <w:abstractNumId w:val="107"/>
  </w:num>
  <w:num w:numId="50" w16cid:durableId="1276669353">
    <w:abstractNumId w:val="125"/>
  </w:num>
  <w:num w:numId="51" w16cid:durableId="1729304252">
    <w:abstractNumId w:val="109"/>
  </w:num>
  <w:num w:numId="52" w16cid:durableId="481702183">
    <w:abstractNumId w:val="139"/>
  </w:num>
  <w:num w:numId="53" w16cid:durableId="1760255377">
    <w:abstractNumId w:val="62"/>
  </w:num>
  <w:num w:numId="54" w16cid:durableId="1911696139">
    <w:abstractNumId w:val="112"/>
  </w:num>
  <w:num w:numId="55" w16cid:durableId="134030496">
    <w:abstractNumId w:val="97"/>
  </w:num>
  <w:num w:numId="56" w16cid:durableId="158272273">
    <w:abstractNumId w:val="94"/>
  </w:num>
  <w:num w:numId="57" w16cid:durableId="193349613">
    <w:abstractNumId w:val="150"/>
  </w:num>
  <w:num w:numId="58" w16cid:durableId="658388589">
    <w:abstractNumId w:val="130"/>
  </w:num>
  <w:num w:numId="59" w16cid:durableId="1358847914">
    <w:abstractNumId w:val="140"/>
  </w:num>
  <w:num w:numId="60" w16cid:durableId="355886646">
    <w:abstractNumId w:val="85"/>
  </w:num>
  <w:num w:numId="61" w16cid:durableId="2027172357">
    <w:abstractNumId w:val="89"/>
  </w:num>
  <w:num w:numId="62" w16cid:durableId="815027238">
    <w:abstractNumId w:val="49"/>
  </w:num>
  <w:num w:numId="63" w16cid:durableId="1158231174">
    <w:abstractNumId w:val="16"/>
  </w:num>
  <w:num w:numId="64" w16cid:durableId="543448777">
    <w:abstractNumId w:val="118"/>
  </w:num>
  <w:num w:numId="65" w16cid:durableId="915091971">
    <w:abstractNumId w:val="143"/>
  </w:num>
  <w:num w:numId="66" w16cid:durableId="1209341585">
    <w:abstractNumId w:val="83"/>
  </w:num>
  <w:num w:numId="67" w16cid:durableId="499976563">
    <w:abstractNumId w:val="123"/>
  </w:num>
  <w:num w:numId="68" w16cid:durableId="1622688767">
    <w:abstractNumId w:val="133"/>
  </w:num>
  <w:num w:numId="69" w16cid:durableId="2039969061">
    <w:abstractNumId w:val="76"/>
  </w:num>
  <w:num w:numId="70" w16cid:durableId="1685863440">
    <w:abstractNumId w:val="136"/>
  </w:num>
  <w:num w:numId="71" w16cid:durableId="762799130">
    <w:abstractNumId w:val="137"/>
  </w:num>
  <w:num w:numId="72" w16cid:durableId="1520118115">
    <w:abstractNumId w:val="103"/>
  </w:num>
  <w:num w:numId="73" w16cid:durableId="602999480">
    <w:abstractNumId w:val="86"/>
  </w:num>
  <w:num w:numId="74" w16cid:durableId="403836715">
    <w:abstractNumId w:val="61"/>
  </w:num>
  <w:num w:numId="75" w16cid:durableId="518351913">
    <w:abstractNumId w:val="108"/>
  </w:num>
  <w:num w:numId="76" w16cid:durableId="741412843">
    <w:abstractNumId w:val="124"/>
  </w:num>
  <w:num w:numId="77" w16cid:durableId="1510680640">
    <w:abstractNumId w:val="101"/>
  </w:num>
  <w:num w:numId="78" w16cid:durableId="443770208">
    <w:abstractNumId w:val="69"/>
  </w:num>
  <w:num w:numId="79" w16cid:durableId="687297615">
    <w:abstractNumId w:val="100"/>
  </w:num>
  <w:num w:numId="80" w16cid:durableId="132332644">
    <w:abstractNumId w:val="96"/>
  </w:num>
  <w:num w:numId="81" w16cid:durableId="592517424">
    <w:abstractNumId w:val="66"/>
  </w:num>
  <w:num w:numId="82" w16cid:durableId="866022705">
    <w:abstractNumId w:val="144"/>
  </w:num>
  <w:num w:numId="83" w16cid:durableId="431557591">
    <w:abstractNumId w:val="120"/>
  </w:num>
  <w:num w:numId="84" w16cid:durableId="113914104">
    <w:abstractNumId w:val="77"/>
  </w:num>
  <w:num w:numId="85" w16cid:durableId="1999065796">
    <w:abstractNumId w:val="55"/>
  </w:num>
  <w:num w:numId="86" w16cid:durableId="2078623603">
    <w:abstractNumId w:val="79"/>
  </w:num>
  <w:num w:numId="87" w16cid:durableId="1035274222">
    <w:abstractNumId w:val="128"/>
  </w:num>
  <w:num w:numId="88" w16cid:durableId="1622151647">
    <w:abstractNumId w:val="134"/>
  </w:num>
  <w:num w:numId="89" w16cid:durableId="423233694">
    <w:abstractNumId w:val="95"/>
  </w:num>
  <w:num w:numId="90" w16cid:durableId="951400165">
    <w:abstractNumId w:val="88"/>
  </w:num>
  <w:num w:numId="91" w16cid:durableId="1105077673">
    <w:abstractNumId w:val="81"/>
  </w:num>
  <w:num w:numId="92" w16cid:durableId="600913496">
    <w:abstractNumId w:val="82"/>
  </w:num>
  <w:num w:numId="93" w16cid:durableId="116073286">
    <w:abstractNumId w:val="92"/>
  </w:num>
  <w:num w:numId="94" w16cid:durableId="50933566">
    <w:abstractNumId w:val="102"/>
  </w:num>
  <w:num w:numId="95" w16cid:durableId="149564672">
    <w:abstractNumId w:val="141"/>
  </w:num>
  <w:num w:numId="96" w16cid:durableId="265381051">
    <w:abstractNumId w:val="52"/>
  </w:num>
  <w:num w:numId="97" w16cid:durableId="189531697">
    <w:abstractNumId w:val="135"/>
  </w:num>
  <w:num w:numId="98" w16cid:durableId="1769495833">
    <w:abstractNumId w:val="74"/>
  </w:num>
  <w:num w:numId="99" w16cid:durableId="581108328">
    <w:abstractNumId w:val="91"/>
  </w:num>
  <w:num w:numId="100" w16cid:durableId="1669407532">
    <w:abstractNumId w:val="73"/>
  </w:num>
  <w:num w:numId="101" w16cid:durableId="242836212">
    <w:abstractNumId w:val="110"/>
  </w:num>
  <w:num w:numId="102" w16cid:durableId="402262179">
    <w:abstractNumId w:val="64"/>
  </w:num>
  <w:num w:numId="103" w16cid:durableId="858348488">
    <w:abstractNumId w:val="72"/>
  </w:num>
  <w:num w:numId="104" w16cid:durableId="1809861378">
    <w:abstractNumId w:val="68"/>
  </w:num>
  <w:num w:numId="105" w16cid:durableId="17700467">
    <w:abstractNumId w:val="147"/>
  </w:num>
  <w:num w:numId="106" w16cid:durableId="693266550">
    <w:abstractNumId w:val="104"/>
  </w:num>
  <w:num w:numId="107" w16cid:durableId="139730775">
    <w:abstractNumId w:val="129"/>
  </w:num>
  <w:num w:numId="108" w16cid:durableId="558788425">
    <w:abstractNumId w:val="84"/>
  </w:num>
  <w:num w:numId="109" w16cid:durableId="670066236">
    <w:abstractNumId w:val="56"/>
  </w:num>
  <w:num w:numId="110" w16cid:durableId="221403115">
    <w:abstractNumId w:val="122"/>
  </w:num>
  <w:num w:numId="111" w16cid:durableId="1554542957">
    <w:abstractNumId w:val="117"/>
  </w:num>
  <w:num w:numId="112" w16cid:durableId="273370426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9AF-389D-4FCF-BB10-920432D58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05D267-43AA-4306-8523-A74077B0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Jolanta Romańczuk-Sorek</cp:lastModifiedBy>
  <cp:revision>3</cp:revision>
  <cp:lastPrinted>2018-03-21T10:27:00Z</cp:lastPrinted>
  <dcterms:created xsi:type="dcterms:W3CDTF">2024-01-05T09:41:00Z</dcterms:created>
  <dcterms:modified xsi:type="dcterms:W3CDTF">2024-01-05T11:56:00Z</dcterms:modified>
</cp:coreProperties>
</file>